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C367D4" w:rsidRDefault="00EB389C" w:rsidP="00D50926">
      <w:pPr>
        <w:ind w:left="4248"/>
        <w:jc w:val="both"/>
      </w:pPr>
      <w:r>
        <w:t xml:space="preserve">     </w:t>
      </w:r>
      <w:r>
        <w:tab/>
      </w:r>
      <w:r>
        <w:tab/>
        <w:t>Kock</w:t>
      </w:r>
      <w:r w:rsidR="00C367D4">
        <w:t xml:space="preserve">, dnia </w:t>
      </w:r>
      <w:r w:rsidR="00E71757">
        <w:t>............</w:t>
      </w:r>
      <w:r w:rsidR="00C367D4">
        <w:t>..........................</w:t>
      </w:r>
    </w:p>
    <w:p w:rsidR="00C367D4" w:rsidRDefault="00C367D4">
      <w:pPr>
        <w:jc w:val="both"/>
      </w:pPr>
    </w:p>
    <w:p w:rsidR="00E71757" w:rsidRDefault="00C367D4">
      <w:pPr>
        <w:jc w:val="both"/>
      </w:pPr>
      <w:r>
        <w:t>………………………………..</w:t>
      </w:r>
      <w:r w:rsidR="00DD3CF5">
        <w:t>........</w:t>
      </w:r>
      <w:r w:rsidR="00EB389C">
        <w:t>..................</w:t>
      </w:r>
    </w:p>
    <w:p w:rsidR="00E71757" w:rsidRDefault="00E71757">
      <w:pPr>
        <w:pStyle w:val="Tekstpodstawowy"/>
        <w:rPr>
          <w:szCs w:val="24"/>
        </w:rPr>
      </w:pPr>
    </w:p>
    <w:p w:rsidR="00EB389C" w:rsidRDefault="00EB389C">
      <w:pPr>
        <w:pStyle w:val="Tekstpodstawowy"/>
        <w:rPr>
          <w:szCs w:val="24"/>
        </w:rPr>
      </w:pPr>
      <w:r>
        <w:rPr>
          <w:szCs w:val="24"/>
        </w:rPr>
        <w:t>.............................................................................</w:t>
      </w:r>
    </w:p>
    <w:p w:rsidR="00E71757" w:rsidRDefault="00E71757">
      <w:pPr>
        <w:pStyle w:val="Tekstpodstawowy"/>
        <w:rPr>
          <w:szCs w:val="24"/>
        </w:rPr>
      </w:pPr>
    </w:p>
    <w:p w:rsidR="00E71757" w:rsidRDefault="00E71757">
      <w:pPr>
        <w:pStyle w:val="Tekstpodstawowy"/>
        <w:rPr>
          <w:szCs w:val="24"/>
        </w:rPr>
      </w:pPr>
      <w:r>
        <w:rPr>
          <w:szCs w:val="24"/>
        </w:rPr>
        <w:t>…........................................</w:t>
      </w:r>
      <w:r w:rsidR="00EB389C">
        <w:rPr>
          <w:szCs w:val="24"/>
        </w:rPr>
        <w:t>.................................</w:t>
      </w:r>
    </w:p>
    <w:p w:rsidR="00E71757" w:rsidRPr="00EB389C" w:rsidRDefault="00EB389C">
      <w:pPr>
        <w:pStyle w:val="Tekstpodstawowy"/>
        <w:rPr>
          <w:i/>
          <w:sz w:val="20"/>
        </w:rPr>
      </w:pPr>
      <w:r>
        <w:rPr>
          <w:i/>
          <w:sz w:val="20"/>
        </w:rPr>
        <w:t>(Imię i nazwisko, adres, tel. kontaktowy Wnioskodawcy)</w:t>
      </w:r>
    </w:p>
    <w:p w:rsidR="00E71757" w:rsidRDefault="00E71757">
      <w:pPr>
        <w:pStyle w:val="Tekstpodstawowy"/>
      </w:pPr>
    </w:p>
    <w:p w:rsidR="00E71757" w:rsidRDefault="00E71757">
      <w:pPr>
        <w:jc w:val="both"/>
      </w:pPr>
    </w:p>
    <w:p w:rsidR="00E71757" w:rsidRDefault="00EB389C" w:rsidP="00EB389C">
      <w:pPr>
        <w:ind w:left="4956" w:firstLine="708"/>
        <w:rPr>
          <w:b/>
          <w:sz w:val="26"/>
          <w:szCs w:val="26"/>
        </w:rPr>
      </w:pPr>
      <w:r>
        <w:rPr>
          <w:b/>
          <w:sz w:val="26"/>
          <w:szCs w:val="26"/>
        </w:rPr>
        <w:t>Burmistrz Miasta Kock</w:t>
      </w:r>
    </w:p>
    <w:p w:rsidR="00EB389C" w:rsidRDefault="00EB389C" w:rsidP="00EB389C">
      <w:pPr>
        <w:ind w:left="4956" w:firstLine="708"/>
        <w:rPr>
          <w:b/>
          <w:sz w:val="26"/>
          <w:szCs w:val="26"/>
        </w:rPr>
      </w:pPr>
      <w:r>
        <w:rPr>
          <w:b/>
          <w:sz w:val="26"/>
          <w:szCs w:val="26"/>
        </w:rPr>
        <w:t>ul. Jana Pawła II 29</w:t>
      </w:r>
    </w:p>
    <w:p w:rsidR="00EB389C" w:rsidRDefault="00EB389C" w:rsidP="00EB389C">
      <w:pPr>
        <w:ind w:left="4956" w:firstLine="708"/>
        <w:rPr>
          <w:b/>
          <w:sz w:val="26"/>
          <w:szCs w:val="26"/>
        </w:rPr>
      </w:pPr>
      <w:r>
        <w:rPr>
          <w:b/>
          <w:sz w:val="26"/>
          <w:szCs w:val="26"/>
        </w:rPr>
        <w:t>21-150 Kock</w:t>
      </w:r>
    </w:p>
    <w:p w:rsidR="00EB389C" w:rsidRPr="00C367D4" w:rsidRDefault="00EB389C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</w:p>
    <w:p w:rsidR="00C367D4" w:rsidRPr="00503581" w:rsidRDefault="00E71757" w:rsidP="00503581">
      <w:pPr>
        <w:jc w:val="center"/>
        <w:rPr>
          <w:b/>
          <w:bCs/>
        </w:rPr>
      </w:pPr>
      <w:r>
        <w:rPr>
          <w:b/>
          <w:bCs/>
        </w:rPr>
        <w:t xml:space="preserve">                                                                                    </w:t>
      </w:r>
    </w:p>
    <w:p w:rsidR="00E71757" w:rsidRDefault="00E71757">
      <w:pPr>
        <w:pStyle w:val="Nagwek3"/>
        <w:rPr>
          <w:szCs w:val="24"/>
        </w:rPr>
      </w:pPr>
      <w:r>
        <w:rPr>
          <w:szCs w:val="24"/>
        </w:rPr>
        <w:t>W N I O S E K</w:t>
      </w:r>
    </w:p>
    <w:p w:rsidR="00C367D4" w:rsidRPr="00C367D4" w:rsidRDefault="00C367D4" w:rsidP="00C367D4"/>
    <w:p w:rsidR="00E71757" w:rsidRPr="00EB389C" w:rsidRDefault="00C367D4" w:rsidP="00C55A2F">
      <w:pPr>
        <w:jc w:val="center"/>
        <w:rPr>
          <w:b/>
          <w:bCs/>
        </w:rPr>
      </w:pPr>
      <w:r w:rsidRPr="00EB389C">
        <w:rPr>
          <w:b/>
          <w:bCs/>
        </w:rPr>
        <w:t xml:space="preserve">o wydanie zaświadczenia </w:t>
      </w:r>
      <w:r w:rsidR="00A908BA">
        <w:rPr>
          <w:b/>
          <w:bCs/>
        </w:rPr>
        <w:t>o przeznaczeniu terenu</w:t>
      </w:r>
      <w:r w:rsidR="00503581">
        <w:rPr>
          <w:b/>
          <w:bCs/>
        </w:rPr>
        <w:t>/ o rewitalizacji</w:t>
      </w:r>
    </w:p>
    <w:p w:rsidR="00E71757" w:rsidRDefault="00E71757">
      <w:pPr>
        <w:jc w:val="both"/>
      </w:pPr>
    </w:p>
    <w:p w:rsidR="00E71757" w:rsidRPr="00D50926" w:rsidRDefault="00C367D4">
      <w:pPr>
        <w:jc w:val="both"/>
        <w:rPr>
          <w:u w:val="single"/>
        </w:rPr>
      </w:pPr>
      <w:r w:rsidRPr="00D50926">
        <w:rPr>
          <w:u w:val="single"/>
        </w:rPr>
        <w:t>Na podstawie:</w:t>
      </w:r>
    </w:p>
    <w:p w:rsidR="00C367D4" w:rsidRDefault="00C367D4">
      <w:pPr>
        <w:jc w:val="both"/>
      </w:pPr>
    </w:p>
    <w:p w:rsidR="00C367D4" w:rsidRDefault="00C367D4" w:rsidP="00D50926">
      <w:pPr>
        <w:numPr>
          <w:ilvl w:val="0"/>
          <w:numId w:val="12"/>
        </w:numPr>
        <w:jc w:val="both"/>
      </w:pPr>
      <w:r>
        <w:t xml:space="preserve"> art. 217 ust. 1-2 ustawy z dnia 14 czerwca 1960 r. Kodeks postępowania administracyjnego (t.</w:t>
      </w:r>
      <w:r w:rsidR="00C365B5">
        <w:t xml:space="preserve"> </w:t>
      </w:r>
      <w:r>
        <w:t>j. Dz. U z 202</w:t>
      </w:r>
      <w:r w:rsidR="00C365B5">
        <w:t>2</w:t>
      </w:r>
      <w:r>
        <w:t xml:space="preserve"> poz. 2</w:t>
      </w:r>
      <w:r w:rsidR="00C365B5">
        <w:t>000</w:t>
      </w:r>
      <w:r w:rsidR="0019038D">
        <w:t xml:space="preserve"> z późn. zm.</w:t>
      </w:r>
      <w:r>
        <w:t>),</w:t>
      </w:r>
    </w:p>
    <w:p w:rsidR="00C367D4" w:rsidRDefault="00C367D4">
      <w:pPr>
        <w:jc w:val="both"/>
      </w:pPr>
    </w:p>
    <w:p w:rsidR="00C367D4" w:rsidRDefault="00C367D4">
      <w:pPr>
        <w:jc w:val="both"/>
      </w:pPr>
      <w:r>
        <w:t xml:space="preserve">proszę o wydanie zaświadczenia </w:t>
      </w:r>
      <w:r w:rsidR="00A908BA">
        <w:t>dla</w:t>
      </w:r>
      <w:r>
        <w:t xml:space="preserve"> działki (działek) nr ewid:</w:t>
      </w:r>
    </w:p>
    <w:p w:rsidR="00C367D4" w:rsidRDefault="00C367D4" w:rsidP="00D50926">
      <w:pPr>
        <w:jc w:val="both"/>
      </w:pPr>
    </w:p>
    <w:p w:rsidR="00C367D4" w:rsidRDefault="00CC1461" w:rsidP="00D50926">
      <w:pPr>
        <w:jc w:val="both"/>
      </w:pPr>
      <w:r>
        <w:t>dz</w:t>
      </w:r>
      <w:r w:rsidR="00C55A2F">
        <w:t>. nr</w:t>
      </w:r>
      <w:r>
        <w:t xml:space="preserve"> ……………………………..........</w:t>
      </w:r>
      <w:r w:rsidR="00C367D4">
        <w:t xml:space="preserve"> obręb</w:t>
      </w:r>
      <w:r w:rsidR="00DA6050">
        <w:t xml:space="preserve"> ewidencyjny</w:t>
      </w:r>
      <w:r w:rsidR="00C367D4">
        <w:t xml:space="preserve"> …………………………………</w:t>
      </w:r>
    </w:p>
    <w:p w:rsidR="00C367D4" w:rsidRPr="00D50926" w:rsidRDefault="00C367D4" w:rsidP="00D50926">
      <w:pPr>
        <w:jc w:val="both"/>
        <w:rPr>
          <w:sz w:val="16"/>
          <w:szCs w:val="16"/>
        </w:rPr>
      </w:pPr>
    </w:p>
    <w:p w:rsidR="00C367D4" w:rsidRDefault="00CC1461" w:rsidP="00D50926">
      <w:pPr>
        <w:jc w:val="both"/>
      </w:pPr>
      <w:r>
        <w:t xml:space="preserve">dz. </w:t>
      </w:r>
      <w:r w:rsidR="00C55A2F">
        <w:t xml:space="preserve">nr </w:t>
      </w:r>
      <w:r>
        <w:t xml:space="preserve">………………………………….. obręb </w:t>
      </w:r>
      <w:r w:rsidR="00DA6050">
        <w:t>ewidencyjny</w:t>
      </w:r>
      <w:r w:rsidR="00C367D4">
        <w:t>…………………………………</w:t>
      </w:r>
    </w:p>
    <w:p w:rsidR="00C367D4" w:rsidRPr="00D50926" w:rsidRDefault="00C367D4" w:rsidP="00D50926">
      <w:pPr>
        <w:jc w:val="both"/>
        <w:rPr>
          <w:sz w:val="16"/>
          <w:szCs w:val="16"/>
        </w:rPr>
      </w:pPr>
    </w:p>
    <w:p w:rsidR="00C367D4" w:rsidRDefault="00CC1461" w:rsidP="00D50926">
      <w:pPr>
        <w:jc w:val="both"/>
      </w:pPr>
      <w:r>
        <w:t>dz.</w:t>
      </w:r>
      <w:r w:rsidR="00C55A2F">
        <w:t xml:space="preserve"> nr</w:t>
      </w:r>
      <w:r>
        <w:t xml:space="preserve"> ………………………………….. obręb </w:t>
      </w:r>
      <w:r w:rsidR="00DA6050">
        <w:t>ewidencyjny</w:t>
      </w:r>
      <w:r w:rsidR="00C367D4">
        <w:t>…………………………………</w:t>
      </w:r>
    </w:p>
    <w:p w:rsidR="00C367D4" w:rsidRPr="00D50926" w:rsidRDefault="00C367D4" w:rsidP="00D50926">
      <w:pPr>
        <w:jc w:val="both"/>
        <w:rPr>
          <w:sz w:val="16"/>
          <w:szCs w:val="16"/>
        </w:rPr>
      </w:pPr>
    </w:p>
    <w:p w:rsidR="00C367D4" w:rsidRDefault="00CC1461" w:rsidP="00D50926">
      <w:pPr>
        <w:jc w:val="both"/>
      </w:pPr>
      <w:r>
        <w:t xml:space="preserve">dz. </w:t>
      </w:r>
      <w:r w:rsidR="00C55A2F">
        <w:t xml:space="preserve">nr </w:t>
      </w:r>
      <w:r>
        <w:t xml:space="preserve">………………………………….. obręb </w:t>
      </w:r>
      <w:r w:rsidR="00DA6050">
        <w:t>ewidencyjny</w:t>
      </w:r>
      <w:r w:rsidR="00C367D4">
        <w:t>…………………………………</w:t>
      </w:r>
    </w:p>
    <w:p w:rsidR="0057642B" w:rsidRPr="002D5783" w:rsidRDefault="0057642B" w:rsidP="00853F9B">
      <w:pPr>
        <w:spacing w:before="120"/>
        <w:ind w:left="426" w:hanging="426"/>
        <w:jc w:val="both"/>
      </w:pPr>
      <w:r w:rsidRPr="0057642B">
        <w:rPr>
          <w:b/>
        </w:rPr>
        <w:sym w:font="Wingdings" w:char="F0A8"/>
      </w:r>
      <w:r w:rsidR="00DA6050" w:rsidRPr="00DA6050">
        <w:rPr>
          <w:rFonts w:ascii="Calibri" w:hAnsi="Calibri"/>
          <w:b/>
          <w:sz w:val="40"/>
          <w:szCs w:val="40"/>
          <w:vertAlign w:val="superscript"/>
        </w:rPr>
        <w:t>*</w:t>
      </w:r>
      <w:r w:rsidRPr="0057642B">
        <w:rPr>
          <w:b/>
        </w:rPr>
        <w:t xml:space="preserve"> o przeznaczeniu w</w:t>
      </w:r>
      <w:r w:rsidR="00C55A2F">
        <w:rPr>
          <w:b/>
        </w:rPr>
        <w:t xml:space="preserve"> miejscowym</w:t>
      </w:r>
      <w:r w:rsidRPr="0057642B">
        <w:rPr>
          <w:b/>
        </w:rPr>
        <w:t xml:space="preserve"> planie zagospodarowania przestrzennego</w:t>
      </w:r>
      <w:r w:rsidR="00C55A2F">
        <w:rPr>
          <w:b/>
        </w:rPr>
        <w:t xml:space="preserve"> </w:t>
      </w:r>
      <w:r w:rsidRPr="0057642B">
        <w:rPr>
          <w:b/>
        </w:rPr>
        <w:t>g</w:t>
      </w:r>
      <w:r w:rsidRPr="0057642B">
        <w:rPr>
          <w:b/>
        </w:rPr>
        <w:t>miny</w:t>
      </w:r>
      <w:r w:rsidRPr="0057642B">
        <w:rPr>
          <w:b/>
        </w:rPr>
        <w:t xml:space="preserve"> Kock</w:t>
      </w:r>
      <w:r w:rsidRPr="0057642B">
        <w:t xml:space="preserve">  </w:t>
      </w:r>
      <w:r w:rsidRPr="0057642B">
        <w:rPr>
          <w:i/>
          <w:iCs/>
        </w:rPr>
        <w:t>(w przypadku</w:t>
      </w:r>
      <w:r w:rsidR="00C55A2F">
        <w:rPr>
          <w:i/>
          <w:iCs/>
        </w:rPr>
        <w:t xml:space="preserve"> </w:t>
      </w:r>
      <w:r w:rsidRPr="0057642B">
        <w:rPr>
          <w:i/>
          <w:iCs/>
        </w:rPr>
        <w:t>braku mpzp o przeznaczeniu w studium uwarunkowań i kierunków zagospodarowania przestrzennego</w:t>
      </w:r>
      <w:r w:rsidR="00C55A2F">
        <w:rPr>
          <w:i/>
          <w:iCs/>
        </w:rPr>
        <w:t xml:space="preserve"> miasta i gminy Kock</w:t>
      </w:r>
      <w:r w:rsidRPr="0057642B">
        <w:rPr>
          <w:i/>
          <w:iCs/>
        </w:rPr>
        <w:t>)</w:t>
      </w:r>
      <w:r w:rsidR="002D5783">
        <w:t>;</w:t>
      </w:r>
    </w:p>
    <w:p w:rsidR="0057642B" w:rsidRPr="002D5783" w:rsidRDefault="0057642B" w:rsidP="00853F9B">
      <w:pPr>
        <w:spacing w:before="120"/>
        <w:ind w:left="426" w:hanging="426"/>
        <w:jc w:val="both"/>
        <w:rPr>
          <w:b/>
          <w:bCs/>
        </w:rPr>
      </w:pPr>
      <w:r w:rsidRPr="0057642B">
        <w:rPr>
          <w:b/>
        </w:rPr>
        <w:sym w:font="Wingdings" w:char="F0A8"/>
      </w:r>
      <w:r w:rsidR="00DA6050" w:rsidRPr="00DA6050">
        <w:rPr>
          <w:rFonts w:ascii="Calibri" w:hAnsi="Calibri"/>
          <w:b/>
          <w:sz w:val="40"/>
          <w:szCs w:val="40"/>
          <w:vertAlign w:val="superscript"/>
        </w:rPr>
        <w:t>*</w:t>
      </w:r>
      <w:r w:rsidRPr="0057642B">
        <w:rPr>
          <w:b/>
        </w:rPr>
        <w:t xml:space="preserve"> </w:t>
      </w:r>
      <w:r w:rsidRPr="0057642B">
        <w:rPr>
          <w:b/>
          <w:bCs/>
        </w:rPr>
        <w:t>o potwierdzeniu, czy działka/i nie znajduje/ą się lub znajduje/ą się na obszarze rewitalizacji i/lub w Specjalnej Strefie Rewitalizacji</w:t>
      </w:r>
      <w:r w:rsidR="002D5783">
        <w:t>.</w:t>
      </w:r>
    </w:p>
    <w:p w:rsidR="00D50926" w:rsidRDefault="00D50926" w:rsidP="00C367D4">
      <w:pPr>
        <w:jc w:val="both"/>
        <w:rPr>
          <w:bCs/>
        </w:rPr>
      </w:pPr>
    </w:p>
    <w:p w:rsidR="00D50926" w:rsidRPr="00D50926" w:rsidRDefault="00D50926" w:rsidP="00C367D4">
      <w:pPr>
        <w:jc w:val="both"/>
        <w:rPr>
          <w:bCs/>
          <w:u w:val="single"/>
        </w:rPr>
      </w:pPr>
      <w:r w:rsidRPr="00D50926">
        <w:rPr>
          <w:bCs/>
          <w:u w:val="single"/>
        </w:rPr>
        <w:t>Uzasadnienie:</w:t>
      </w:r>
    </w:p>
    <w:p w:rsidR="00D50926" w:rsidRDefault="00D50926" w:rsidP="00C367D4">
      <w:pPr>
        <w:jc w:val="both"/>
        <w:rPr>
          <w:bCs/>
        </w:rPr>
      </w:pPr>
    </w:p>
    <w:p w:rsidR="00C367D4" w:rsidRDefault="00D50926" w:rsidP="00DA6050">
      <w:pPr>
        <w:spacing w:line="360" w:lineRule="auto"/>
        <w:jc w:val="both"/>
      </w:pPr>
      <w:r>
        <w:rPr>
          <w:bCs/>
        </w:rPr>
        <w:t>…………………………………………………………………………………………………...……………………………………………………………………………………</w:t>
      </w:r>
      <w:r w:rsidR="00853F9B">
        <w:rPr>
          <w:bCs/>
        </w:rPr>
        <w:t>…</w:t>
      </w:r>
      <w:r w:rsidR="00853F9B">
        <w:t>………………</w:t>
      </w:r>
      <w:r w:rsidR="002D5783">
        <w:t>...</w:t>
      </w:r>
    </w:p>
    <w:p w:rsidR="00EB389C" w:rsidRDefault="00EB389C">
      <w:pPr>
        <w:jc w:val="both"/>
      </w:pPr>
    </w:p>
    <w:p w:rsidR="00E71757" w:rsidRDefault="00E71757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="00D50926">
        <w:tab/>
      </w:r>
      <w:r>
        <w:t>…................................................................</w:t>
      </w:r>
    </w:p>
    <w:p w:rsidR="00E71757" w:rsidRPr="00EB389C" w:rsidRDefault="00E71757">
      <w:pPr>
        <w:jc w:val="both"/>
        <w:rPr>
          <w:i/>
          <w:sz w:val="20"/>
          <w:szCs w:val="20"/>
        </w:rPr>
      </w:pPr>
      <w:r>
        <w:tab/>
        <w:t xml:space="preserve">               </w:t>
      </w:r>
      <w:r w:rsidR="00D50926">
        <w:t xml:space="preserve">                </w:t>
      </w:r>
      <w:r w:rsidR="00D50926">
        <w:tab/>
      </w:r>
      <w:r w:rsidR="00D50926">
        <w:tab/>
      </w:r>
      <w:r w:rsidR="00D50926">
        <w:tab/>
      </w:r>
      <w:r w:rsidR="00D50926">
        <w:tab/>
      </w:r>
      <w:r w:rsidR="00D50926">
        <w:tab/>
      </w:r>
      <w:r>
        <w:rPr>
          <w:sz w:val="21"/>
          <w:szCs w:val="21"/>
        </w:rPr>
        <w:t xml:space="preserve"> </w:t>
      </w:r>
      <w:r w:rsidR="00D50926">
        <w:rPr>
          <w:sz w:val="21"/>
          <w:szCs w:val="21"/>
        </w:rPr>
        <w:t xml:space="preserve">     </w:t>
      </w:r>
      <w:r w:rsidR="00EB389C">
        <w:rPr>
          <w:i/>
          <w:sz w:val="20"/>
          <w:szCs w:val="20"/>
        </w:rPr>
        <w:t>(P</w:t>
      </w:r>
      <w:r w:rsidRPr="00EB389C">
        <w:rPr>
          <w:i/>
          <w:sz w:val="20"/>
          <w:szCs w:val="20"/>
        </w:rPr>
        <w:t xml:space="preserve">odpis </w:t>
      </w:r>
      <w:r w:rsidR="00EB389C">
        <w:rPr>
          <w:i/>
          <w:sz w:val="20"/>
          <w:szCs w:val="20"/>
        </w:rPr>
        <w:t>W</w:t>
      </w:r>
      <w:r w:rsidR="00D50926" w:rsidRPr="00EB389C">
        <w:rPr>
          <w:i/>
          <w:sz w:val="20"/>
          <w:szCs w:val="20"/>
        </w:rPr>
        <w:t xml:space="preserve">nioskodawcy)   </w:t>
      </w:r>
    </w:p>
    <w:p w:rsidR="00853F9B" w:rsidRDefault="00E71757" w:rsidP="00EB389C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</w:t>
      </w:r>
    </w:p>
    <w:p w:rsidR="00A908BA" w:rsidRDefault="00A908BA" w:rsidP="00EB389C">
      <w:pPr>
        <w:jc w:val="both"/>
        <w:rPr>
          <w:sz w:val="20"/>
          <w:szCs w:val="20"/>
        </w:rPr>
      </w:pPr>
    </w:p>
    <w:p w:rsidR="00A908BA" w:rsidRPr="00DA6050" w:rsidRDefault="00A908BA" w:rsidP="00EB389C">
      <w:pPr>
        <w:jc w:val="both"/>
        <w:rPr>
          <w:sz w:val="20"/>
          <w:szCs w:val="20"/>
        </w:rPr>
      </w:pPr>
    </w:p>
    <w:p w:rsidR="00EB389C" w:rsidRPr="00DA6050" w:rsidRDefault="00EB389C" w:rsidP="00EB389C">
      <w:pPr>
        <w:jc w:val="both"/>
        <w:rPr>
          <w:sz w:val="20"/>
          <w:szCs w:val="20"/>
          <w:lang w:eastAsia="pl-PL"/>
        </w:rPr>
      </w:pPr>
      <w:r>
        <w:rPr>
          <w:b/>
          <w:lang w:eastAsia="pl-PL"/>
        </w:rPr>
        <w:t xml:space="preserve">WAŻNE!!! </w:t>
      </w:r>
      <w:r w:rsidRPr="00DA6050">
        <w:rPr>
          <w:sz w:val="20"/>
          <w:szCs w:val="20"/>
          <w:lang w:eastAsia="pl-PL"/>
        </w:rPr>
        <w:t xml:space="preserve">Przed złożeniem wniosku </w:t>
      </w:r>
      <w:r w:rsidR="00853F9B" w:rsidRPr="00DA6050">
        <w:rPr>
          <w:sz w:val="20"/>
          <w:szCs w:val="20"/>
          <w:lang w:eastAsia="pl-PL"/>
        </w:rPr>
        <w:t xml:space="preserve">należy wnieść opłatę skarbową w wysokości – </w:t>
      </w:r>
      <w:r w:rsidR="00853F9B" w:rsidRPr="00DA6050">
        <w:rPr>
          <w:b/>
          <w:bCs/>
          <w:sz w:val="20"/>
          <w:szCs w:val="20"/>
          <w:lang w:eastAsia="pl-PL"/>
        </w:rPr>
        <w:t>17,00 zł</w:t>
      </w:r>
      <w:r w:rsidRPr="00DA6050">
        <w:rPr>
          <w:sz w:val="20"/>
          <w:szCs w:val="20"/>
          <w:lang w:eastAsia="pl-PL"/>
        </w:rPr>
        <w:t xml:space="preserve"> w kasie Urzędu Miejskiego</w:t>
      </w:r>
      <w:r w:rsidR="00853F9B" w:rsidRPr="00DA6050">
        <w:rPr>
          <w:sz w:val="20"/>
          <w:szCs w:val="20"/>
          <w:lang w:eastAsia="pl-PL"/>
        </w:rPr>
        <w:t xml:space="preserve"> w Kocku lub </w:t>
      </w:r>
      <w:r w:rsidR="00853F9B" w:rsidRPr="00DA6050">
        <w:rPr>
          <w:b/>
          <w:bCs/>
          <w:sz w:val="20"/>
          <w:szCs w:val="20"/>
        </w:rPr>
        <w:t>przelewem na rachunek bankowy tut. Urzędu:</w:t>
      </w:r>
      <w:r w:rsidR="00DA6050">
        <w:rPr>
          <w:b/>
          <w:bCs/>
          <w:sz w:val="20"/>
          <w:szCs w:val="20"/>
        </w:rPr>
        <w:t xml:space="preserve"> </w:t>
      </w:r>
      <w:r w:rsidR="00853F9B" w:rsidRPr="00DA6050">
        <w:rPr>
          <w:b/>
          <w:bCs/>
          <w:sz w:val="20"/>
          <w:szCs w:val="20"/>
        </w:rPr>
        <w:t>Nr</w:t>
      </w:r>
      <w:r w:rsidRPr="00DA6050">
        <w:rPr>
          <w:b/>
          <w:bCs/>
          <w:sz w:val="20"/>
          <w:szCs w:val="20"/>
          <w:lang w:eastAsia="pl-PL"/>
        </w:rPr>
        <w:t xml:space="preserve"> </w:t>
      </w:r>
      <w:r w:rsidR="00853F9B" w:rsidRPr="00DA6050">
        <w:rPr>
          <w:b/>
          <w:bCs/>
          <w:sz w:val="20"/>
          <w:szCs w:val="20"/>
          <w:lang w:eastAsia="pl-PL"/>
        </w:rPr>
        <w:t>87 8721 0008 0000 0084 2000 0150</w:t>
      </w:r>
      <w:r w:rsidR="00853F9B" w:rsidRPr="00DA6050">
        <w:rPr>
          <w:b/>
          <w:bCs/>
          <w:sz w:val="20"/>
          <w:szCs w:val="20"/>
          <w:lang w:eastAsia="pl-PL"/>
        </w:rPr>
        <w:t xml:space="preserve"> Bank Spółdzielczy w Łukowie</w:t>
      </w:r>
      <w:r w:rsidR="00853F9B" w:rsidRPr="00DA6050">
        <w:rPr>
          <w:sz w:val="20"/>
          <w:szCs w:val="20"/>
          <w:lang w:eastAsia="pl-PL"/>
        </w:rPr>
        <w:t xml:space="preserve"> </w:t>
      </w:r>
      <w:r w:rsidR="00DA6050" w:rsidRPr="00DA6050">
        <w:rPr>
          <w:sz w:val="20"/>
          <w:szCs w:val="20"/>
          <w:lang w:eastAsia="pl-PL"/>
        </w:rPr>
        <w:t>oraz</w:t>
      </w:r>
      <w:r w:rsidR="00440B4B" w:rsidRPr="00DA6050">
        <w:rPr>
          <w:sz w:val="20"/>
          <w:szCs w:val="20"/>
          <w:lang w:eastAsia="pl-PL"/>
        </w:rPr>
        <w:t xml:space="preserve"> </w:t>
      </w:r>
      <w:r w:rsidR="00DA6050" w:rsidRPr="00DA6050">
        <w:rPr>
          <w:sz w:val="20"/>
          <w:szCs w:val="20"/>
          <w:lang w:eastAsia="pl-PL"/>
        </w:rPr>
        <w:t>dołączyć</w:t>
      </w:r>
      <w:r w:rsidR="00DA6050">
        <w:rPr>
          <w:sz w:val="20"/>
          <w:szCs w:val="20"/>
          <w:lang w:eastAsia="pl-PL"/>
        </w:rPr>
        <w:t xml:space="preserve"> do wniosku</w:t>
      </w:r>
      <w:r w:rsidR="00DA6050" w:rsidRPr="00DA6050">
        <w:rPr>
          <w:sz w:val="20"/>
          <w:szCs w:val="20"/>
          <w:lang w:eastAsia="pl-PL"/>
        </w:rPr>
        <w:t xml:space="preserve"> potwierdzenie wniesienia opłaty skarbowej</w:t>
      </w:r>
      <w:r w:rsidR="00440B4B" w:rsidRPr="00DA6050">
        <w:rPr>
          <w:sz w:val="20"/>
          <w:szCs w:val="20"/>
          <w:lang w:eastAsia="pl-PL"/>
        </w:rPr>
        <w:t>.</w:t>
      </w:r>
      <w:r w:rsidRPr="00DA6050">
        <w:rPr>
          <w:sz w:val="20"/>
          <w:szCs w:val="20"/>
          <w:lang w:eastAsia="pl-PL"/>
        </w:rPr>
        <w:t xml:space="preserve"> </w:t>
      </w:r>
    </w:p>
    <w:p w:rsidR="00E71757" w:rsidRPr="00EB389C" w:rsidRDefault="00E71757">
      <w:pPr>
        <w:rPr>
          <w:b/>
        </w:rPr>
      </w:pPr>
    </w:p>
    <w:p w:rsidR="001477F1" w:rsidRDefault="001477F1"/>
    <w:p w:rsidR="001477F1" w:rsidRDefault="00DA6050" w:rsidP="00DA6050">
      <w:pPr>
        <w:tabs>
          <w:tab w:val="left" w:pos="1245"/>
        </w:tabs>
      </w:pPr>
      <w:r>
        <w:tab/>
      </w:r>
    </w:p>
    <w:p w:rsidR="00440B4B" w:rsidRPr="00440B4B" w:rsidRDefault="00440B4B" w:rsidP="00440B4B">
      <w:pPr>
        <w:jc w:val="center"/>
        <w:rPr>
          <w:b/>
          <w:sz w:val="22"/>
          <w:szCs w:val="22"/>
        </w:rPr>
      </w:pPr>
      <w:r w:rsidRPr="00440B4B">
        <w:rPr>
          <w:b/>
          <w:sz w:val="22"/>
          <w:szCs w:val="22"/>
        </w:rPr>
        <w:t>KLAUZULA INFORMACYJNA O PRZETWARZANIU DANYCH OSOBOWYCH W URZĘDZIE MIEJSKIM W KOCKU</w:t>
      </w:r>
    </w:p>
    <w:p w:rsidR="00440B4B" w:rsidRPr="00353A34" w:rsidRDefault="00440B4B" w:rsidP="00440B4B">
      <w:pPr>
        <w:spacing w:before="240" w:after="160"/>
        <w:ind w:firstLine="360"/>
        <w:jc w:val="both"/>
      </w:pPr>
      <w:r w:rsidRPr="00353A34">
        <w:t>Zgodnie z art. 13 ogólnego rozporządzenia o ochronie danych osobowych z dnia 27 kwietnia 2016 r. (Dz. Urz. UE L 119 z 04.05.2016) informuję, iż:</w:t>
      </w:r>
    </w:p>
    <w:p w:rsidR="00440B4B" w:rsidRPr="00353A34" w:rsidRDefault="00440B4B" w:rsidP="00440B4B">
      <w:pPr>
        <w:pStyle w:val="Akapitzlist"/>
        <w:numPr>
          <w:ilvl w:val="0"/>
          <w:numId w:val="13"/>
        </w:numPr>
        <w:spacing w:before="240" w:after="160"/>
        <w:jc w:val="both"/>
        <w:rPr>
          <w:rFonts w:ascii="Times New Roman" w:hAnsi="Times New Roman"/>
          <w:i/>
          <w:sz w:val="24"/>
          <w:szCs w:val="24"/>
        </w:rPr>
      </w:pPr>
      <w:r w:rsidRPr="00353A34">
        <w:rPr>
          <w:rFonts w:ascii="Times New Roman" w:hAnsi="Times New Roman"/>
          <w:sz w:val="24"/>
          <w:szCs w:val="24"/>
        </w:rPr>
        <w:t>administratorem Pani/Pana danych osobowych jest Burmistrz Miasta Kock.</w:t>
      </w:r>
    </w:p>
    <w:p w:rsidR="00440B4B" w:rsidRPr="00353A34" w:rsidRDefault="00440B4B" w:rsidP="00440B4B">
      <w:pPr>
        <w:pStyle w:val="Akapitzlist"/>
        <w:spacing w:before="240" w:after="160"/>
        <w:jc w:val="both"/>
        <w:rPr>
          <w:rFonts w:ascii="Times New Roman" w:hAnsi="Times New Roman"/>
          <w:sz w:val="24"/>
          <w:szCs w:val="24"/>
        </w:rPr>
      </w:pPr>
      <w:r w:rsidRPr="00353A34">
        <w:rPr>
          <w:rFonts w:ascii="Times New Roman" w:hAnsi="Times New Roman"/>
          <w:sz w:val="24"/>
          <w:szCs w:val="24"/>
        </w:rPr>
        <w:t xml:space="preserve">Siedziba administratora: ul. Jana Pawła II 29 21-150 Kock, e-mailem: </w:t>
      </w:r>
      <w:hyperlink r:id="rId7" w:history="1">
        <w:r w:rsidRPr="00353A34">
          <w:rPr>
            <w:rStyle w:val="Hipercze"/>
            <w:rFonts w:ascii="Times New Roman" w:hAnsi="Times New Roman"/>
            <w:sz w:val="24"/>
            <w:szCs w:val="24"/>
          </w:rPr>
          <w:t>burmistrz@kock.pl</w:t>
        </w:r>
      </w:hyperlink>
    </w:p>
    <w:p w:rsidR="00440B4B" w:rsidRPr="00353A34" w:rsidRDefault="00440B4B" w:rsidP="00440B4B">
      <w:pPr>
        <w:pStyle w:val="Akapitzlist"/>
        <w:numPr>
          <w:ilvl w:val="0"/>
          <w:numId w:val="13"/>
        </w:numPr>
        <w:spacing w:before="240" w:after="160"/>
        <w:jc w:val="both"/>
        <w:rPr>
          <w:rFonts w:ascii="Times New Roman" w:hAnsi="Times New Roman"/>
          <w:i/>
          <w:sz w:val="24"/>
          <w:szCs w:val="24"/>
        </w:rPr>
      </w:pPr>
      <w:r w:rsidRPr="00353A34">
        <w:rPr>
          <w:rFonts w:ascii="Times New Roman" w:hAnsi="Times New Roman"/>
          <w:sz w:val="24"/>
          <w:szCs w:val="24"/>
        </w:rPr>
        <w:t xml:space="preserve">kontakt z Inspektorem Ochrony Danych – </w:t>
      </w:r>
      <w:hyperlink r:id="rId8" w:history="1">
        <w:r w:rsidRPr="00353A34">
          <w:rPr>
            <w:rStyle w:val="Hipercze"/>
            <w:rFonts w:ascii="Times New Roman" w:hAnsi="Times New Roman"/>
            <w:sz w:val="24"/>
            <w:szCs w:val="24"/>
          </w:rPr>
          <w:t>iod@pcat.pl</w:t>
        </w:r>
      </w:hyperlink>
    </w:p>
    <w:p w:rsidR="00440B4B" w:rsidRPr="00353A34" w:rsidRDefault="00440B4B" w:rsidP="00440B4B">
      <w:pPr>
        <w:pStyle w:val="Akapitzlist"/>
        <w:numPr>
          <w:ilvl w:val="0"/>
          <w:numId w:val="13"/>
        </w:numPr>
        <w:spacing w:before="240" w:after="160"/>
        <w:jc w:val="both"/>
        <w:rPr>
          <w:rFonts w:ascii="Times New Roman" w:hAnsi="Times New Roman"/>
          <w:i/>
          <w:sz w:val="24"/>
          <w:szCs w:val="24"/>
        </w:rPr>
      </w:pPr>
      <w:r w:rsidRPr="00353A34">
        <w:rPr>
          <w:rFonts w:ascii="Times New Roman" w:hAnsi="Times New Roman"/>
          <w:sz w:val="24"/>
          <w:szCs w:val="24"/>
        </w:rPr>
        <w:t>Pani/Pana dane osobowe przetwarzane będą w celu:</w:t>
      </w:r>
    </w:p>
    <w:p w:rsidR="00440B4B" w:rsidRPr="00353A34" w:rsidRDefault="00440B4B" w:rsidP="00440B4B">
      <w:pPr>
        <w:pStyle w:val="Akapitzlist"/>
        <w:numPr>
          <w:ilvl w:val="0"/>
          <w:numId w:val="14"/>
        </w:numPr>
        <w:spacing w:before="240" w:after="160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</w:t>
      </w:r>
      <w:r w:rsidRPr="00353A34">
        <w:rPr>
          <w:rFonts w:ascii="Times New Roman" w:hAnsi="Times New Roman"/>
          <w:sz w:val="24"/>
          <w:szCs w:val="24"/>
        </w:rPr>
        <w:t xml:space="preserve">ykonania zadania realizowanego w interesie publicznym należącym do zadań własnych gminy lub do zadań, które zostały gminie zlecone lub powierzone </w:t>
      </w:r>
      <w:r w:rsidR="002D5783">
        <w:rPr>
          <w:rFonts w:ascii="Times New Roman" w:hAnsi="Times New Roman"/>
          <w:sz w:val="24"/>
          <w:szCs w:val="24"/>
        </w:rPr>
        <w:t xml:space="preserve">                           </w:t>
      </w:r>
      <w:r w:rsidRPr="00353A34">
        <w:rPr>
          <w:rFonts w:ascii="Times New Roman" w:hAnsi="Times New Roman"/>
          <w:sz w:val="24"/>
          <w:szCs w:val="24"/>
        </w:rPr>
        <w:t>do wykonania,</w:t>
      </w:r>
    </w:p>
    <w:p w:rsidR="00440B4B" w:rsidRPr="00353A34" w:rsidRDefault="00440B4B" w:rsidP="00440B4B">
      <w:pPr>
        <w:pStyle w:val="Akapitzlist"/>
        <w:numPr>
          <w:ilvl w:val="0"/>
          <w:numId w:val="14"/>
        </w:numPr>
        <w:spacing w:before="240" w:after="160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</w:t>
      </w:r>
      <w:r w:rsidRPr="00353A34">
        <w:rPr>
          <w:rFonts w:ascii="Times New Roman" w:hAnsi="Times New Roman"/>
          <w:sz w:val="24"/>
          <w:szCs w:val="24"/>
        </w:rPr>
        <w:t>ykonania zadania w ramach sprawowania władzy publicznej powierzonej Burmistrzowi,</w:t>
      </w:r>
    </w:p>
    <w:p w:rsidR="00440B4B" w:rsidRPr="00353A34" w:rsidRDefault="00440B4B" w:rsidP="00440B4B">
      <w:pPr>
        <w:pStyle w:val="Akapitzlist"/>
        <w:numPr>
          <w:ilvl w:val="0"/>
          <w:numId w:val="14"/>
        </w:numPr>
        <w:spacing w:before="240" w:after="160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</w:t>
      </w:r>
      <w:r w:rsidRPr="00353A34">
        <w:rPr>
          <w:rFonts w:ascii="Times New Roman" w:hAnsi="Times New Roman"/>
          <w:sz w:val="24"/>
          <w:szCs w:val="24"/>
        </w:rPr>
        <w:t>rowadzenia postępowania w należących do właściwości Burmistrza sprawach indywidualnych,</w:t>
      </w:r>
    </w:p>
    <w:p w:rsidR="00440B4B" w:rsidRPr="00353A34" w:rsidRDefault="00440B4B" w:rsidP="00440B4B">
      <w:pPr>
        <w:pStyle w:val="Akapitzlist"/>
        <w:numPr>
          <w:ilvl w:val="0"/>
          <w:numId w:val="14"/>
        </w:numPr>
        <w:spacing w:before="240" w:after="160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wypełnia</w:t>
      </w:r>
      <w:r w:rsidRPr="00353A34">
        <w:rPr>
          <w:rFonts w:ascii="Times New Roman" w:hAnsi="Times New Roman"/>
          <w:sz w:val="24"/>
          <w:szCs w:val="24"/>
        </w:rPr>
        <w:t>nia obowiązków prawnych ciążących na Burmistrzu,</w:t>
      </w:r>
    </w:p>
    <w:p w:rsidR="00440B4B" w:rsidRPr="00353A34" w:rsidRDefault="00440B4B" w:rsidP="00440B4B">
      <w:pPr>
        <w:pStyle w:val="Akapitzlist"/>
        <w:numPr>
          <w:ilvl w:val="0"/>
          <w:numId w:val="14"/>
        </w:numPr>
        <w:spacing w:before="240" w:after="160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</w:t>
      </w:r>
      <w:r w:rsidRPr="00353A34">
        <w:rPr>
          <w:rFonts w:ascii="Times New Roman" w:hAnsi="Times New Roman"/>
          <w:sz w:val="24"/>
          <w:szCs w:val="24"/>
        </w:rPr>
        <w:t>ykon</w:t>
      </w:r>
      <w:r>
        <w:rPr>
          <w:rFonts w:ascii="Times New Roman" w:hAnsi="Times New Roman"/>
          <w:sz w:val="24"/>
          <w:szCs w:val="24"/>
        </w:rPr>
        <w:t>yw</w:t>
      </w:r>
      <w:r w:rsidRPr="00353A34">
        <w:rPr>
          <w:rFonts w:ascii="Times New Roman" w:hAnsi="Times New Roman"/>
          <w:sz w:val="24"/>
          <w:szCs w:val="24"/>
        </w:rPr>
        <w:t xml:space="preserve">ania umowy, których mogą Państwo być stroną lub na podstawie, </w:t>
      </w:r>
      <w:r w:rsidR="002D5783">
        <w:rPr>
          <w:rFonts w:ascii="Times New Roman" w:hAnsi="Times New Roman"/>
          <w:sz w:val="24"/>
          <w:szCs w:val="24"/>
        </w:rPr>
        <w:t xml:space="preserve">                 </w:t>
      </w:r>
      <w:r w:rsidRPr="00353A34">
        <w:rPr>
          <w:rFonts w:ascii="Times New Roman" w:hAnsi="Times New Roman"/>
          <w:sz w:val="24"/>
          <w:szCs w:val="24"/>
        </w:rPr>
        <w:t xml:space="preserve">których będą mogły być podejmowane działania na Państwa żądanie. Art. 6 ust. 1 </w:t>
      </w:r>
      <w:r w:rsidR="002D5783">
        <w:rPr>
          <w:rFonts w:ascii="Times New Roman" w:hAnsi="Times New Roman"/>
          <w:sz w:val="24"/>
          <w:szCs w:val="24"/>
        </w:rPr>
        <w:t xml:space="preserve">               </w:t>
      </w:r>
      <w:r w:rsidRPr="00353A34">
        <w:rPr>
          <w:rFonts w:ascii="Times New Roman" w:hAnsi="Times New Roman"/>
          <w:sz w:val="24"/>
          <w:szCs w:val="24"/>
        </w:rPr>
        <w:t xml:space="preserve">lit. c ogólnego rozporządzenia o ochronie danych osobowych z dnia 27 kwietnia </w:t>
      </w:r>
      <w:r w:rsidR="002D5783">
        <w:rPr>
          <w:rFonts w:ascii="Times New Roman" w:hAnsi="Times New Roman"/>
          <w:sz w:val="24"/>
          <w:szCs w:val="24"/>
        </w:rPr>
        <w:t xml:space="preserve">              </w:t>
      </w:r>
      <w:r w:rsidRPr="00353A34">
        <w:rPr>
          <w:rFonts w:ascii="Times New Roman" w:hAnsi="Times New Roman"/>
          <w:sz w:val="24"/>
          <w:szCs w:val="24"/>
        </w:rPr>
        <w:t xml:space="preserve">2016 r. oraz na podstawie Art. 9 ust. 1 lit. g ogólnego rozporządzenia o ochronie danych osobowych oraz wymaganym ustawodawstwem – ustawy z dnia 8 marca 1990 r. </w:t>
      </w:r>
      <w:r w:rsidR="002D5783">
        <w:rPr>
          <w:rFonts w:ascii="Times New Roman" w:hAnsi="Times New Roman"/>
          <w:sz w:val="24"/>
          <w:szCs w:val="24"/>
        </w:rPr>
        <w:t xml:space="preserve">                    </w:t>
      </w:r>
      <w:r w:rsidRPr="00353A34">
        <w:rPr>
          <w:rFonts w:ascii="Times New Roman" w:hAnsi="Times New Roman"/>
          <w:sz w:val="24"/>
          <w:szCs w:val="24"/>
        </w:rPr>
        <w:t>o samorządzie gminnym,</w:t>
      </w:r>
    </w:p>
    <w:p w:rsidR="00440B4B" w:rsidRPr="00353A34" w:rsidRDefault="00440B4B" w:rsidP="00440B4B">
      <w:pPr>
        <w:pStyle w:val="Akapitzlist"/>
        <w:numPr>
          <w:ilvl w:val="0"/>
          <w:numId w:val="13"/>
        </w:numPr>
        <w:spacing w:before="240" w:after="160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</w:t>
      </w:r>
      <w:r w:rsidRPr="00353A34">
        <w:rPr>
          <w:rFonts w:ascii="Times New Roman" w:hAnsi="Times New Roman"/>
          <w:sz w:val="24"/>
          <w:szCs w:val="24"/>
        </w:rPr>
        <w:t xml:space="preserve">odanie danych osobowych w zakresie wymaganym ustawodawstwem – ustawy z dnia </w:t>
      </w:r>
      <w:r>
        <w:rPr>
          <w:rFonts w:ascii="Times New Roman" w:hAnsi="Times New Roman"/>
          <w:sz w:val="24"/>
          <w:szCs w:val="24"/>
        </w:rPr>
        <w:t xml:space="preserve">        </w:t>
      </w:r>
      <w:r w:rsidRPr="00353A34">
        <w:rPr>
          <w:rFonts w:ascii="Times New Roman" w:hAnsi="Times New Roman"/>
          <w:sz w:val="24"/>
          <w:szCs w:val="24"/>
        </w:rPr>
        <w:t>8 marca 1990 r. o samorządzie gminnym jest obligatoryjne</w:t>
      </w:r>
    </w:p>
    <w:p w:rsidR="00440B4B" w:rsidRPr="00353A34" w:rsidRDefault="00440B4B" w:rsidP="00440B4B">
      <w:pPr>
        <w:pStyle w:val="Akapitzlist"/>
        <w:numPr>
          <w:ilvl w:val="0"/>
          <w:numId w:val="13"/>
        </w:numPr>
        <w:spacing w:before="240" w:after="160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</w:t>
      </w:r>
      <w:r w:rsidRPr="00353A34">
        <w:rPr>
          <w:rFonts w:ascii="Times New Roman" w:hAnsi="Times New Roman"/>
          <w:sz w:val="24"/>
          <w:szCs w:val="24"/>
        </w:rPr>
        <w:t xml:space="preserve">dbiorcami Pani/Pana danych osobowych będą wyłącznie podmioty uprawnione </w:t>
      </w:r>
      <w:r w:rsidR="002D5783">
        <w:rPr>
          <w:rFonts w:ascii="Times New Roman" w:hAnsi="Times New Roman"/>
          <w:sz w:val="24"/>
          <w:szCs w:val="24"/>
        </w:rPr>
        <w:t xml:space="preserve">                        </w:t>
      </w:r>
      <w:r w:rsidRPr="00353A34">
        <w:rPr>
          <w:rFonts w:ascii="Times New Roman" w:hAnsi="Times New Roman"/>
          <w:sz w:val="24"/>
          <w:szCs w:val="24"/>
        </w:rPr>
        <w:t>do uzyskania danych osobowych na podstawie przepisów prawa,</w:t>
      </w:r>
      <w:r w:rsidR="002D5783">
        <w:rPr>
          <w:rFonts w:ascii="Times New Roman" w:hAnsi="Times New Roman"/>
          <w:sz w:val="24"/>
          <w:szCs w:val="24"/>
        </w:rPr>
        <w:t xml:space="preserve"> </w:t>
      </w:r>
    </w:p>
    <w:p w:rsidR="00440B4B" w:rsidRPr="00353A34" w:rsidRDefault="00440B4B" w:rsidP="00440B4B">
      <w:pPr>
        <w:pStyle w:val="Akapitzlist"/>
        <w:numPr>
          <w:ilvl w:val="0"/>
          <w:numId w:val="13"/>
        </w:numPr>
        <w:spacing w:before="240" w:after="160"/>
        <w:jc w:val="both"/>
        <w:rPr>
          <w:rFonts w:ascii="Times New Roman" w:hAnsi="Times New Roman"/>
          <w:i/>
          <w:sz w:val="24"/>
          <w:szCs w:val="24"/>
        </w:rPr>
      </w:pPr>
      <w:r w:rsidRPr="00353A34">
        <w:rPr>
          <w:rFonts w:ascii="Times New Roman" w:hAnsi="Times New Roman"/>
          <w:sz w:val="24"/>
          <w:szCs w:val="24"/>
        </w:rPr>
        <w:t>Pani/Pana dane osobowe przechowywane będą w czasie określonym przepisami prawa, zgodnie z instrukcją kancelaryjną.</w:t>
      </w:r>
    </w:p>
    <w:p w:rsidR="00440B4B" w:rsidRPr="00353A34" w:rsidRDefault="00440B4B" w:rsidP="00440B4B">
      <w:pPr>
        <w:pStyle w:val="Akapitzlist"/>
        <w:numPr>
          <w:ilvl w:val="0"/>
          <w:numId w:val="13"/>
        </w:numPr>
        <w:spacing w:before="240" w:after="160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</w:t>
      </w:r>
      <w:r w:rsidRPr="00353A34">
        <w:rPr>
          <w:rFonts w:ascii="Times New Roman" w:hAnsi="Times New Roman"/>
          <w:sz w:val="24"/>
          <w:szCs w:val="24"/>
        </w:rPr>
        <w:t>osiada Pani/Pan prawo dostępu do treści swoich danych oraz ich poprawiania,</w:t>
      </w:r>
    </w:p>
    <w:p w:rsidR="00440B4B" w:rsidRPr="00353A34" w:rsidRDefault="00440B4B" w:rsidP="00440B4B">
      <w:pPr>
        <w:pStyle w:val="Akapitzlist"/>
        <w:numPr>
          <w:ilvl w:val="0"/>
          <w:numId w:val="13"/>
        </w:numPr>
        <w:spacing w:before="240" w:after="160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</w:t>
      </w:r>
      <w:r w:rsidRPr="00353A34">
        <w:rPr>
          <w:rFonts w:ascii="Times New Roman" w:hAnsi="Times New Roman"/>
          <w:sz w:val="24"/>
          <w:szCs w:val="24"/>
        </w:rPr>
        <w:t>a Pani/Pan prawo wniesienia skargi do organu nadzorczego</w:t>
      </w:r>
    </w:p>
    <w:p w:rsidR="00440B4B" w:rsidRPr="00353A34" w:rsidRDefault="00440B4B" w:rsidP="00440B4B">
      <w:pPr>
        <w:spacing w:after="160"/>
        <w:jc w:val="both"/>
      </w:pPr>
      <w:r w:rsidRPr="00353A34">
        <w:t>Potwierdzam zapoznanie się z powyższą informacją.</w:t>
      </w:r>
    </w:p>
    <w:p w:rsidR="00440B4B" w:rsidRPr="00B30C1D" w:rsidRDefault="00440B4B" w:rsidP="00440B4B">
      <w:pPr>
        <w:spacing w:after="160"/>
        <w:jc w:val="right"/>
      </w:pPr>
    </w:p>
    <w:p w:rsidR="00440B4B" w:rsidRPr="00B30C1D" w:rsidRDefault="00440B4B" w:rsidP="00440B4B">
      <w:pPr>
        <w:spacing w:after="160"/>
        <w:jc w:val="right"/>
      </w:pPr>
    </w:p>
    <w:p w:rsidR="00440B4B" w:rsidRPr="00B30C1D" w:rsidRDefault="00440B4B" w:rsidP="00440B4B">
      <w:pPr>
        <w:ind w:left="4248" w:firstLine="708"/>
        <w:jc w:val="center"/>
      </w:pPr>
      <w:r w:rsidRPr="00B30C1D">
        <w:t>…………………………………….</w:t>
      </w:r>
    </w:p>
    <w:p w:rsidR="00440B4B" w:rsidRPr="00440B4B" w:rsidRDefault="00440B4B" w:rsidP="00440B4B">
      <w:pPr>
        <w:ind w:left="5664" w:firstLine="708"/>
        <w:rPr>
          <w:i/>
          <w:sz w:val="20"/>
          <w:szCs w:val="20"/>
        </w:rPr>
      </w:pPr>
      <w:r w:rsidRPr="00440B4B">
        <w:rPr>
          <w:i/>
          <w:sz w:val="20"/>
          <w:szCs w:val="20"/>
        </w:rPr>
        <w:t xml:space="preserve">   podpis (czytelny)</w:t>
      </w:r>
    </w:p>
    <w:p w:rsidR="00440B4B" w:rsidRPr="00B30C1D" w:rsidRDefault="00440B4B" w:rsidP="00440B4B">
      <w:pPr>
        <w:ind w:firstLine="708"/>
      </w:pPr>
    </w:p>
    <w:p w:rsidR="001477F1" w:rsidRDefault="001477F1">
      <w:pPr>
        <w:rPr>
          <w:sz w:val="20"/>
        </w:rPr>
      </w:pPr>
    </w:p>
    <w:sectPr w:rsidR="001477F1" w:rsidSect="002D5783">
      <w:footerReference w:type="default" r:id="rId9"/>
      <w:pgSz w:w="11906" w:h="16838"/>
      <w:pgMar w:top="709" w:right="1133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1B455A" w:rsidRDefault="001B455A" w:rsidP="00D50926">
      <w:r>
        <w:separator/>
      </w:r>
    </w:p>
  </w:endnote>
  <w:endnote w:type="continuationSeparator" w:id="0">
    <w:p w:rsidR="001B455A" w:rsidRDefault="001B455A" w:rsidP="00D509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DA6050" w:rsidRDefault="00C55A2F">
    <w:pPr>
      <w:pStyle w:val="Stopka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3810</wp:posOffset>
              </wp:positionH>
              <wp:positionV relativeFrom="paragraph">
                <wp:posOffset>-17780</wp:posOffset>
              </wp:positionV>
              <wp:extent cx="1806575" cy="403860"/>
              <wp:effectExtent l="8255" t="635" r="4445" b="5080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06575" cy="4038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A6050" w:rsidRPr="00A52E1C" w:rsidRDefault="00DA6050" w:rsidP="00DA6050">
                          <w:pPr>
                            <w:rPr>
                              <w:rFonts w:ascii="Calibri" w:hAnsi="Calibri"/>
                              <w:b/>
                            </w:rPr>
                          </w:pPr>
                          <w:r w:rsidRPr="00A52E1C">
                            <w:rPr>
                              <w:rFonts w:ascii="Calibri" w:hAnsi="Calibri"/>
                              <w:b/>
                            </w:rPr>
                            <w:t>* właściwe zaznaczyć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.3pt;margin-top:-1.4pt;width:142.25pt;height:31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">
              <v:textbox>
                <w:txbxContent>
                  <w:p w:rsidR="00DA6050" w:rsidRPr="00A52E1C" w:rsidRDefault="00DA6050" w:rsidP="00DA6050">
                    <w:pPr>
                      <w:rPr>
                        <w:rFonts w:ascii="Calibri" w:hAnsi="Calibri"/>
                        <w:b/>
                      </w:rPr>
                    </w:pPr>
                    <w:r w:rsidRPr="00A52E1C">
                      <w:rPr>
                        <w:rFonts w:ascii="Calibri" w:hAnsi="Calibri"/>
                        <w:b/>
                      </w:rPr>
                      <w:t>* właściwe zaznaczyć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1B455A" w:rsidRDefault="001B455A" w:rsidP="00D50926">
      <w:r>
        <w:separator/>
      </w:r>
    </w:p>
  </w:footnote>
  <w:footnote w:type="continuationSeparator" w:id="0">
    <w:p w:rsidR="001B455A" w:rsidRDefault="001B455A" w:rsidP="00D5092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bullet"/>
      <w:lvlText w:val=""/>
      <w:lvlJc w:val="left"/>
      <w:pPr>
        <w:tabs>
          <w:tab w:val="num" w:pos="720"/>
        </w:tabs>
        <w:ind w:left="720" w:hanging="360"/>
      </w:pPr>
      <w:rPr>
        <w:rFonts w:ascii="Wingdings 2" w:hAnsi="Wingdings 2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"/>
      <w:lvlJc w:val="left"/>
      <w:pPr>
        <w:tabs>
          <w:tab w:val="num" w:pos="1800"/>
        </w:tabs>
        <w:ind w:left="1800" w:hanging="360"/>
      </w:pPr>
      <w:rPr>
        <w:rFonts w:ascii="Wingdings 2" w:hAnsi="Wingdings 2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"/>
      <w:lvlJc w:val="left"/>
      <w:pPr>
        <w:tabs>
          <w:tab w:val="num" w:pos="2880"/>
        </w:tabs>
        <w:ind w:left="2880" w:hanging="360"/>
      </w:pPr>
      <w:rPr>
        <w:rFonts w:ascii="Wingdings 2" w:hAnsi="Wingdings 2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bullet"/>
      <w:lvlText w:val=""/>
      <w:lvlJc w:val="left"/>
      <w:pPr>
        <w:tabs>
          <w:tab w:val="num" w:pos="720"/>
        </w:tabs>
        <w:ind w:left="720" w:hanging="360"/>
      </w:pPr>
      <w:rPr>
        <w:rFonts w:ascii="Wingdings 2" w:hAnsi="Wingdings 2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"/>
      <w:lvlJc w:val="left"/>
      <w:pPr>
        <w:tabs>
          <w:tab w:val="num" w:pos="1800"/>
        </w:tabs>
        <w:ind w:left="1800" w:hanging="360"/>
      </w:pPr>
      <w:rPr>
        <w:rFonts w:ascii="Wingdings 2" w:hAnsi="Wingdings 2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"/>
      <w:lvlJc w:val="left"/>
      <w:pPr>
        <w:tabs>
          <w:tab w:val="num" w:pos="2880"/>
        </w:tabs>
        <w:ind w:left="2880" w:hanging="360"/>
      </w:pPr>
      <w:rPr>
        <w:rFonts w:ascii="Wingdings 2" w:hAnsi="Wingdings 2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3" w15:restartNumberingAfterBreak="0">
    <w:nsid w:val="11F21510"/>
    <w:multiLevelType w:val="multilevel"/>
    <w:tmpl w:val="5FBC20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"/>
      <w:lvlJc w:val="left"/>
      <w:pPr>
        <w:tabs>
          <w:tab w:val="num" w:pos="1800"/>
        </w:tabs>
        <w:ind w:left="1800" w:hanging="360"/>
      </w:pPr>
      <w:rPr>
        <w:rFonts w:ascii="Wingdings 2" w:hAnsi="Wingdings 2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"/>
      <w:lvlJc w:val="left"/>
      <w:pPr>
        <w:tabs>
          <w:tab w:val="num" w:pos="2880"/>
        </w:tabs>
        <w:ind w:left="2880" w:hanging="360"/>
      </w:pPr>
      <w:rPr>
        <w:rFonts w:ascii="Wingdings 2" w:hAnsi="Wingdings 2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4" w15:restartNumberingAfterBreak="0">
    <w:nsid w:val="174A14F1"/>
    <w:multiLevelType w:val="multilevel"/>
    <w:tmpl w:val="00000002"/>
    <w:lvl w:ilvl="0">
      <w:start w:val="1"/>
      <w:numFmt w:val="bullet"/>
      <w:lvlText w:val=""/>
      <w:lvlJc w:val="left"/>
      <w:pPr>
        <w:tabs>
          <w:tab w:val="num" w:pos="720"/>
        </w:tabs>
        <w:ind w:left="720" w:hanging="360"/>
      </w:pPr>
      <w:rPr>
        <w:rFonts w:ascii="Wingdings 2" w:hAnsi="Wingdings 2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"/>
      <w:lvlJc w:val="left"/>
      <w:pPr>
        <w:tabs>
          <w:tab w:val="num" w:pos="1800"/>
        </w:tabs>
        <w:ind w:left="1800" w:hanging="360"/>
      </w:pPr>
      <w:rPr>
        <w:rFonts w:ascii="Wingdings 2" w:hAnsi="Wingdings 2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"/>
      <w:lvlJc w:val="left"/>
      <w:pPr>
        <w:tabs>
          <w:tab w:val="num" w:pos="2880"/>
        </w:tabs>
        <w:ind w:left="2880" w:hanging="360"/>
      </w:pPr>
      <w:rPr>
        <w:rFonts w:ascii="Wingdings 2" w:hAnsi="Wingdings 2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5" w15:restartNumberingAfterBreak="0">
    <w:nsid w:val="1915602D"/>
    <w:multiLevelType w:val="multilevel"/>
    <w:tmpl w:val="00000003"/>
    <w:lvl w:ilvl="0">
      <w:start w:val="1"/>
      <w:numFmt w:val="bullet"/>
      <w:lvlText w:val=""/>
      <w:lvlJc w:val="left"/>
      <w:pPr>
        <w:tabs>
          <w:tab w:val="num" w:pos="720"/>
        </w:tabs>
        <w:ind w:left="720" w:hanging="360"/>
      </w:pPr>
      <w:rPr>
        <w:rFonts w:ascii="Wingdings 2" w:hAnsi="Wingdings 2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"/>
      <w:lvlJc w:val="left"/>
      <w:pPr>
        <w:tabs>
          <w:tab w:val="num" w:pos="1800"/>
        </w:tabs>
        <w:ind w:left="1800" w:hanging="360"/>
      </w:pPr>
      <w:rPr>
        <w:rFonts w:ascii="Wingdings 2" w:hAnsi="Wingdings 2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"/>
      <w:lvlJc w:val="left"/>
      <w:pPr>
        <w:tabs>
          <w:tab w:val="num" w:pos="2880"/>
        </w:tabs>
        <w:ind w:left="2880" w:hanging="360"/>
      </w:pPr>
      <w:rPr>
        <w:rFonts w:ascii="Wingdings 2" w:hAnsi="Wingdings 2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6" w15:restartNumberingAfterBreak="0">
    <w:nsid w:val="1B733A97"/>
    <w:multiLevelType w:val="multilevel"/>
    <w:tmpl w:val="035426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"/>
      <w:lvlJc w:val="left"/>
      <w:pPr>
        <w:tabs>
          <w:tab w:val="num" w:pos="1800"/>
        </w:tabs>
        <w:ind w:left="1800" w:hanging="360"/>
      </w:pPr>
      <w:rPr>
        <w:rFonts w:ascii="Wingdings 2" w:hAnsi="Wingdings 2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"/>
      <w:lvlJc w:val="left"/>
      <w:pPr>
        <w:tabs>
          <w:tab w:val="num" w:pos="2880"/>
        </w:tabs>
        <w:ind w:left="2880" w:hanging="360"/>
      </w:pPr>
      <w:rPr>
        <w:rFonts w:ascii="Wingdings 2" w:hAnsi="Wingdings 2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7" w15:restartNumberingAfterBreak="0">
    <w:nsid w:val="36B04158"/>
    <w:multiLevelType w:val="multilevel"/>
    <w:tmpl w:val="00000003"/>
    <w:lvl w:ilvl="0">
      <w:start w:val="1"/>
      <w:numFmt w:val="bullet"/>
      <w:lvlText w:val=""/>
      <w:lvlJc w:val="left"/>
      <w:pPr>
        <w:tabs>
          <w:tab w:val="num" w:pos="720"/>
        </w:tabs>
        <w:ind w:left="720" w:hanging="360"/>
      </w:pPr>
      <w:rPr>
        <w:rFonts w:ascii="Wingdings 2" w:hAnsi="Wingdings 2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"/>
      <w:lvlJc w:val="left"/>
      <w:pPr>
        <w:tabs>
          <w:tab w:val="num" w:pos="1800"/>
        </w:tabs>
        <w:ind w:left="1800" w:hanging="360"/>
      </w:pPr>
      <w:rPr>
        <w:rFonts w:ascii="Wingdings 2" w:hAnsi="Wingdings 2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"/>
      <w:lvlJc w:val="left"/>
      <w:pPr>
        <w:tabs>
          <w:tab w:val="num" w:pos="2880"/>
        </w:tabs>
        <w:ind w:left="2880" w:hanging="360"/>
      </w:pPr>
      <w:rPr>
        <w:rFonts w:ascii="Wingdings 2" w:hAnsi="Wingdings 2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8" w15:restartNumberingAfterBreak="0">
    <w:nsid w:val="43571127"/>
    <w:multiLevelType w:val="multilevel"/>
    <w:tmpl w:val="61FA5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"/>
      <w:lvlJc w:val="left"/>
      <w:pPr>
        <w:tabs>
          <w:tab w:val="num" w:pos="1800"/>
        </w:tabs>
        <w:ind w:left="1800" w:hanging="360"/>
      </w:pPr>
      <w:rPr>
        <w:rFonts w:ascii="Wingdings 2" w:hAnsi="Wingdings 2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"/>
      <w:lvlJc w:val="left"/>
      <w:pPr>
        <w:tabs>
          <w:tab w:val="num" w:pos="2880"/>
        </w:tabs>
        <w:ind w:left="2880" w:hanging="360"/>
      </w:pPr>
      <w:rPr>
        <w:rFonts w:ascii="Wingdings 2" w:hAnsi="Wingdings 2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9" w15:restartNumberingAfterBreak="0">
    <w:nsid w:val="64CF27AE"/>
    <w:multiLevelType w:val="hybridMultilevel"/>
    <w:tmpl w:val="ADE6CAB2"/>
    <w:lvl w:ilvl="0" w:tplc="4D0400F2">
      <w:start w:val="1"/>
      <w:numFmt w:val="decimal"/>
      <w:lvlText w:val="%1)"/>
      <w:lvlJc w:val="left"/>
      <w:pPr>
        <w:ind w:left="720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B527D14"/>
    <w:multiLevelType w:val="multilevel"/>
    <w:tmpl w:val="920EAD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"/>
      <w:lvlJc w:val="left"/>
      <w:pPr>
        <w:tabs>
          <w:tab w:val="num" w:pos="1800"/>
        </w:tabs>
        <w:ind w:left="1800" w:hanging="360"/>
      </w:pPr>
      <w:rPr>
        <w:rFonts w:ascii="Wingdings 2" w:hAnsi="Wingdings 2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"/>
      <w:lvlJc w:val="left"/>
      <w:pPr>
        <w:tabs>
          <w:tab w:val="num" w:pos="2880"/>
        </w:tabs>
        <w:ind w:left="2880" w:hanging="360"/>
      </w:pPr>
      <w:rPr>
        <w:rFonts w:ascii="Wingdings 2" w:hAnsi="Wingdings 2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1" w15:restartNumberingAfterBreak="0">
    <w:nsid w:val="6F6E242B"/>
    <w:multiLevelType w:val="multilevel"/>
    <w:tmpl w:val="00000003"/>
    <w:lvl w:ilvl="0">
      <w:start w:val="1"/>
      <w:numFmt w:val="bullet"/>
      <w:lvlText w:val=""/>
      <w:lvlJc w:val="left"/>
      <w:pPr>
        <w:tabs>
          <w:tab w:val="num" w:pos="720"/>
        </w:tabs>
        <w:ind w:left="720" w:hanging="360"/>
      </w:pPr>
      <w:rPr>
        <w:rFonts w:ascii="Wingdings 2" w:hAnsi="Wingdings 2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"/>
      <w:lvlJc w:val="left"/>
      <w:pPr>
        <w:tabs>
          <w:tab w:val="num" w:pos="1800"/>
        </w:tabs>
        <w:ind w:left="1800" w:hanging="360"/>
      </w:pPr>
      <w:rPr>
        <w:rFonts w:ascii="Wingdings 2" w:hAnsi="Wingdings 2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"/>
      <w:lvlJc w:val="left"/>
      <w:pPr>
        <w:tabs>
          <w:tab w:val="num" w:pos="2880"/>
        </w:tabs>
        <w:ind w:left="2880" w:hanging="360"/>
      </w:pPr>
      <w:rPr>
        <w:rFonts w:ascii="Wingdings 2" w:hAnsi="Wingdings 2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2" w15:restartNumberingAfterBreak="0">
    <w:nsid w:val="78122E07"/>
    <w:multiLevelType w:val="hybridMultilevel"/>
    <w:tmpl w:val="6588A2DC"/>
    <w:lvl w:ilvl="0" w:tplc="3A2E5AB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CC15B00"/>
    <w:multiLevelType w:val="hybridMultilevel"/>
    <w:tmpl w:val="DA8CD622"/>
    <w:lvl w:ilvl="0" w:tplc="94F87452">
      <w:start w:val="1"/>
      <w:numFmt w:val="lowerLetter"/>
      <w:lvlText w:val="%1."/>
      <w:lvlJc w:val="left"/>
      <w:pPr>
        <w:ind w:left="1080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682588862">
    <w:abstractNumId w:val="0"/>
  </w:num>
  <w:num w:numId="2" w16cid:durableId="1316497268">
    <w:abstractNumId w:val="1"/>
  </w:num>
  <w:num w:numId="3" w16cid:durableId="1230380152">
    <w:abstractNumId w:val="2"/>
  </w:num>
  <w:num w:numId="4" w16cid:durableId="1455447231">
    <w:abstractNumId w:val="4"/>
  </w:num>
  <w:num w:numId="5" w16cid:durableId="1136795161">
    <w:abstractNumId w:val="3"/>
  </w:num>
  <w:num w:numId="6" w16cid:durableId="1106000875">
    <w:abstractNumId w:val="5"/>
  </w:num>
  <w:num w:numId="7" w16cid:durableId="1634869438">
    <w:abstractNumId w:val="10"/>
  </w:num>
  <w:num w:numId="8" w16cid:durableId="1227689553">
    <w:abstractNumId w:val="7"/>
  </w:num>
  <w:num w:numId="9" w16cid:durableId="944074714">
    <w:abstractNumId w:val="6"/>
  </w:num>
  <w:num w:numId="10" w16cid:durableId="41253097">
    <w:abstractNumId w:val="11"/>
  </w:num>
  <w:num w:numId="11" w16cid:durableId="1201161198">
    <w:abstractNumId w:val="8"/>
  </w:num>
  <w:num w:numId="12" w16cid:durableId="1625845952">
    <w:abstractNumId w:val="12"/>
  </w:num>
  <w:num w:numId="13" w16cid:durableId="1694649473">
    <w:abstractNumId w:val="9"/>
  </w:num>
  <w:num w:numId="14" w16cid:durableId="20113405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1757"/>
    <w:rsid w:val="000A4B32"/>
    <w:rsid w:val="000B2EEE"/>
    <w:rsid w:val="001477F1"/>
    <w:rsid w:val="0019038D"/>
    <w:rsid w:val="00192037"/>
    <w:rsid w:val="001940E5"/>
    <w:rsid w:val="001B2DB2"/>
    <w:rsid w:val="001B455A"/>
    <w:rsid w:val="002D5783"/>
    <w:rsid w:val="00382764"/>
    <w:rsid w:val="00440B4B"/>
    <w:rsid w:val="00503581"/>
    <w:rsid w:val="0057642B"/>
    <w:rsid w:val="005F2975"/>
    <w:rsid w:val="006206C4"/>
    <w:rsid w:val="00853F9B"/>
    <w:rsid w:val="00A908BA"/>
    <w:rsid w:val="00A92051"/>
    <w:rsid w:val="00BB3EFD"/>
    <w:rsid w:val="00C365B5"/>
    <w:rsid w:val="00C367D4"/>
    <w:rsid w:val="00C55A2F"/>
    <w:rsid w:val="00CC1461"/>
    <w:rsid w:val="00D50926"/>
    <w:rsid w:val="00DA6050"/>
    <w:rsid w:val="00DD3CF5"/>
    <w:rsid w:val="00E3701E"/>
    <w:rsid w:val="00E71757"/>
    <w:rsid w:val="00E879AD"/>
    <w:rsid w:val="00EB3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oNotEmbedSmartTags/>
  <w:decimalSymbol w:val=","/>
  <w:listSeparator w:val=";"/>
  <w14:docId w14:val="5BA03753"/>
  <w15:docId w15:val="{0021D2A2-D86C-49A7-8042-34CA236E68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192037"/>
    <w:pPr>
      <w:suppressAutoHyphens/>
    </w:pPr>
    <w:rPr>
      <w:sz w:val="24"/>
      <w:szCs w:val="24"/>
      <w:lang w:eastAsia="zh-CN"/>
    </w:rPr>
  </w:style>
  <w:style w:type="paragraph" w:styleId="Nagwek3">
    <w:name w:val="heading 3"/>
    <w:basedOn w:val="Normalny"/>
    <w:next w:val="Normalny"/>
    <w:qFormat/>
    <w:rsid w:val="00192037"/>
    <w:pPr>
      <w:keepNext/>
      <w:numPr>
        <w:ilvl w:val="2"/>
        <w:numId w:val="1"/>
      </w:numPr>
      <w:jc w:val="center"/>
      <w:outlineLvl w:val="2"/>
    </w:pPr>
    <w:rPr>
      <w:b/>
      <w:bCs/>
      <w:szCs w:val="20"/>
    </w:rPr>
  </w:style>
  <w:style w:type="paragraph" w:styleId="Nagwek4">
    <w:name w:val="heading 4"/>
    <w:basedOn w:val="Normalny"/>
    <w:next w:val="Normalny"/>
    <w:qFormat/>
    <w:rsid w:val="00192037"/>
    <w:pPr>
      <w:keepNext/>
      <w:numPr>
        <w:ilvl w:val="3"/>
        <w:numId w:val="1"/>
      </w:numPr>
      <w:jc w:val="both"/>
      <w:outlineLvl w:val="3"/>
    </w:pPr>
    <w:rPr>
      <w:szCs w:val="2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2z0">
    <w:name w:val="WW8Num2z0"/>
    <w:rsid w:val="00192037"/>
    <w:rPr>
      <w:rFonts w:ascii="Wingdings 2" w:hAnsi="Wingdings 2" w:cs="OpenSymbol"/>
    </w:rPr>
  </w:style>
  <w:style w:type="character" w:customStyle="1" w:styleId="WW8Num2z1">
    <w:name w:val="WW8Num2z1"/>
    <w:rsid w:val="00192037"/>
    <w:rPr>
      <w:rFonts w:ascii="OpenSymbol" w:hAnsi="OpenSymbol" w:cs="OpenSymbol"/>
    </w:rPr>
  </w:style>
  <w:style w:type="character" w:customStyle="1" w:styleId="WW8Num3z0">
    <w:name w:val="WW8Num3z0"/>
    <w:rsid w:val="00192037"/>
    <w:rPr>
      <w:rFonts w:ascii="Wingdings 2" w:hAnsi="Wingdings 2" w:cs="OpenSymbol"/>
    </w:rPr>
  </w:style>
  <w:style w:type="character" w:customStyle="1" w:styleId="WW8Num3z1">
    <w:name w:val="WW8Num3z1"/>
    <w:rsid w:val="00192037"/>
    <w:rPr>
      <w:rFonts w:ascii="OpenSymbol" w:hAnsi="OpenSymbol" w:cs="OpenSymbol"/>
    </w:rPr>
  </w:style>
  <w:style w:type="character" w:customStyle="1" w:styleId="Absatz-Standardschriftart">
    <w:name w:val="Absatz-Standardschriftart"/>
    <w:rsid w:val="00192037"/>
  </w:style>
  <w:style w:type="character" w:customStyle="1" w:styleId="WW-Absatz-Standardschriftart">
    <w:name w:val="WW-Absatz-Standardschriftart"/>
    <w:rsid w:val="00192037"/>
  </w:style>
  <w:style w:type="character" w:customStyle="1" w:styleId="Domylnaczcionkaakapitu1">
    <w:name w:val="Domyślna czcionka akapitu1"/>
    <w:rsid w:val="00192037"/>
  </w:style>
  <w:style w:type="character" w:customStyle="1" w:styleId="Symbolewypunktowania">
    <w:name w:val="Symbole wypunktowania"/>
    <w:rsid w:val="00192037"/>
    <w:rPr>
      <w:rFonts w:ascii="OpenSymbol" w:eastAsia="OpenSymbol" w:hAnsi="OpenSymbol" w:cs="OpenSymbol"/>
    </w:rPr>
  </w:style>
  <w:style w:type="character" w:customStyle="1" w:styleId="Znakinumeracji">
    <w:name w:val="Znaki numeracji"/>
    <w:rsid w:val="00192037"/>
  </w:style>
  <w:style w:type="paragraph" w:customStyle="1" w:styleId="Nagwek1">
    <w:name w:val="Nagłówek1"/>
    <w:basedOn w:val="Normalny"/>
    <w:next w:val="Tekstpodstawowy"/>
    <w:rsid w:val="00192037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Tekstpodstawowy">
    <w:name w:val="Body Text"/>
    <w:basedOn w:val="Normalny"/>
    <w:rsid w:val="00192037"/>
    <w:pPr>
      <w:jc w:val="both"/>
    </w:pPr>
    <w:rPr>
      <w:szCs w:val="20"/>
    </w:rPr>
  </w:style>
  <w:style w:type="paragraph" w:styleId="Lista">
    <w:name w:val="List"/>
    <w:basedOn w:val="Tekstpodstawowy"/>
    <w:rsid w:val="00192037"/>
    <w:rPr>
      <w:rFonts w:cs="Mangal"/>
    </w:rPr>
  </w:style>
  <w:style w:type="paragraph" w:styleId="Legenda">
    <w:name w:val="caption"/>
    <w:basedOn w:val="Normalny"/>
    <w:qFormat/>
    <w:rsid w:val="00192037"/>
    <w:pPr>
      <w:suppressLineNumbers/>
      <w:spacing w:before="120" w:after="120"/>
    </w:pPr>
    <w:rPr>
      <w:rFonts w:cs="Mangal"/>
      <w:i/>
      <w:iCs/>
    </w:rPr>
  </w:style>
  <w:style w:type="paragraph" w:customStyle="1" w:styleId="Indeks">
    <w:name w:val="Indeks"/>
    <w:basedOn w:val="Normalny"/>
    <w:rsid w:val="00192037"/>
    <w:pPr>
      <w:suppressLineNumbers/>
    </w:pPr>
    <w:rPr>
      <w:rFonts w:cs="Mangal"/>
    </w:rPr>
  </w:style>
  <w:style w:type="paragraph" w:customStyle="1" w:styleId="Tekstpodstawowy21">
    <w:name w:val="Tekst podstawowy 21"/>
    <w:basedOn w:val="Normalny"/>
    <w:rsid w:val="00192037"/>
    <w:rPr>
      <w:b/>
      <w:bCs/>
    </w:rPr>
  </w:style>
  <w:style w:type="paragraph" w:styleId="Tekstdymka">
    <w:name w:val="Balloon Text"/>
    <w:basedOn w:val="Normalny"/>
    <w:semiHidden/>
    <w:rsid w:val="00E71757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rsid w:val="00D5092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D50926"/>
    <w:rPr>
      <w:sz w:val="24"/>
      <w:szCs w:val="24"/>
      <w:lang w:eastAsia="zh-CN"/>
    </w:rPr>
  </w:style>
  <w:style w:type="paragraph" w:styleId="Stopka">
    <w:name w:val="footer"/>
    <w:basedOn w:val="Normalny"/>
    <w:link w:val="StopkaZnak"/>
    <w:rsid w:val="00D50926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rsid w:val="00D50926"/>
    <w:rPr>
      <w:sz w:val="24"/>
      <w:szCs w:val="24"/>
      <w:lang w:eastAsia="zh-CN"/>
    </w:rPr>
  </w:style>
  <w:style w:type="paragraph" w:styleId="Akapitzlist">
    <w:name w:val="List Paragraph"/>
    <w:basedOn w:val="Normalny"/>
    <w:uiPriority w:val="99"/>
    <w:qFormat/>
    <w:rsid w:val="00440B4B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Hipercze">
    <w:name w:val="Hyperlink"/>
    <w:basedOn w:val="Domylnaczcionkaakapitu"/>
    <w:uiPriority w:val="99"/>
    <w:unhideWhenUsed/>
    <w:rsid w:val="00440B4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pcat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burmistrz@kock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578</Words>
  <Characters>3471</Characters>
  <Application>Microsoft Office Word</Application>
  <DocSecurity>0</DocSecurity>
  <Lines>28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Gminy Gościeradów</Company>
  <LinksUpToDate>false</LinksUpToDate>
  <CharactersWithSpaces>4041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Wójcicki Janusz</dc:creator>
  <cp:lastModifiedBy>Jerzy Wawerek</cp:lastModifiedBy>
  <cp:revision>4</cp:revision>
  <cp:lastPrinted>2020-04-08T09:04:00Z</cp:lastPrinted>
  <dcterms:created xsi:type="dcterms:W3CDTF">2022-12-21T13:10:00Z</dcterms:created>
  <dcterms:modified xsi:type="dcterms:W3CDTF">2022-12-21T13:17:00Z</dcterms:modified>
</cp:coreProperties>
</file>